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2"/>
          <w:szCs w:val="22"/>
        </w:rPr>
        <w:jc w:val="left"/>
        <w:spacing w:before="9" w:lineRule="exact" w:line="220"/>
      </w:pPr>
      <w:r>
        <w:pict>
          <v:group style="position:absolute;margin-left:66.97pt;margin-top:152pt;width:472.06pt;height:5.72pt;mso-position-horizontal-relative:page;mso-position-vertical-relative:page;z-index:-391" coordorigin="1339,3040" coordsize="9441,114">
            <v:shape style="position:absolute;left:1366;top:3066;width:9389;height:52" coordorigin="1366,3066" coordsize="9389,52" path="m1366,3119l10754,3119,10754,3066,1366,3066,1366,3119xe" filled="t" fillcolor="#000000" stroked="f">
              <v:path arrowok="t"/>
              <v:fill/>
            </v:shape>
            <v:shape style="position:absolute;left:1366;top:3126;width:9389;height:19" coordorigin="1366,3126" coordsize="9389,19" path="m1366,3145l10754,3145,10754,3126,1366,3126,1366,3145xe" filled="t" fillcolor="#000000" stroked="f">
              <v:path arrowok="t"/>
              <v:fill/>
            </v:shape>
            <w10:wrap type="none"/>
          </v:group>
        </w:pict>
      </w: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30"/>
        <w:ind w:left="2079" w:right="2041" w:firstLine="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ITE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ETIK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ENELITIAN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UNIVER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ITAS</w:t>
      </w:r>
      <w:r>
        <w:rPr>
          <w:rFonts w:cs="Times New Roman" w:hAnsi="Times New Roman" w:eastAsia="Times New Roman" w:ascii="Times New Roman"/>
          <w:b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3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99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eta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2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at: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tai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Ka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-2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2432" w:right="2387"/>
      </w:pP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l.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2946" w:right="2910"/>
      </w:pP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99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6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6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6"/>
          <w:w w:val="9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6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6"/>
          <w:w w:val="99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5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01.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58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I.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tbl>
      <w:tblPr>
        <w:tblW w:w="0" w:type="auto"/>
        <w:tblLook w:val="01E0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00" w:hRule="exact"/>
        </w:trPr>
        <w:tc>
          <w:tcPr>
            <w:tcW w:w="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2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2"/>
              <w:ind w:left="13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ene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8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center"/>
              <w:spacing w:before="72"/>
              <w:ind w:left="228" w:right="226"/>
            </w:pPr>
            <w:r>
              <w:rPr>
                <w:rFonts w:cs="Times New Roman" w:hAnsi="Times New Roman" w:eastAsia="Times New Roman" w:ascii="Times New Roman"/>
                <w:spacing w:val="0"/>
                <w:w w:val="103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379" w:hRule="exact"/>
        </w:trPr>
        <w:tc>
          <w:tcPr>
            <w:tcW w:w="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23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131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9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2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1.</w:t>
            </w:r>
          </w:p>
        </w:tc>
      </w:tr>
      <w:tr>
        <w:trPr>
          <w:trHeight w:val="379" w:hRule="exact"/>
        </w:trPr>
        <w:tc>
          <w:tcPr>
            <w:tcW w:w="2656" w:type="dxa"/>
            <w:gridSpan w:val="2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/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37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.</w:t>
            </w:r>
          </w:p>
        </w:tc>
      </w:tr>
      <w:tr>
        <w:trPr>
          <w:trHeight w:val="379" w:hRule="exact"/>
        </w:trPr>
        <w:tc>
          <w:tcPr>
            <w:tcW w:w="2656" w:type="dxa"/>
            <w:gridSpan w:val="2"/>
            <w:vMerge w:val=""/>
            <w:tcBorders>
              <w:left w:val="nil" w:sz="6" w:space="0" w:color="auto"/>
              <w:right w:val="nil" w:sz="6" w:space="0" w:color="auto"/>
            </w:tcBorders>
          </w:tcPr>
          <w:p/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37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.</w:t>
            </w:r>
          </w:p>
        </w:tc>
      </w:tr>
      <w:tr>
        <w:trPr>
          <w:trHeight w:val="400" w:hRule="exact"/>
        </w:trPr>
        <w:tc>
          <w:tcPr>
            <w:tcW w:w="2656" w:type="dxa"/>
            <w:gridSpan w:val="2"/>
            <w:vMerge w:val=""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37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.</w:t>
            </w:r>
          </w:p>
        </w:tc>
      </w:tr>
    </w:tbl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0" w:lineRule="exact" w:line="240"/>
        <w:ind w:left="586"/>
      </w:pPr>
      <w:r>
        <w:rPr>
          <w:rFonts w:cs="Times New Roman" w:hAnsi="Times New Roman" w:eastAsia="Times New Roman" w:ascii="Times New Roman"/>
          <w:spacing w:val="2"/>
          <w:w w:val="10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ne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03" w:hRule="exact"/>
        </w:trPr>
        <w:tc>
          <w:tcPr>
            <w:tcW w:w="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22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2"/>
              <w:ind w:left="116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r</w:t>
            </w:r>
          </w:p>
        </w:tc>
        <w:tc>
          <w:tcPr>
            <w:tcW w:w="1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2"/>
              <w:ind w:left="3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8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3"/>
                <w:w w:val="103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ak</w:t>
            </w:r>
          </w:p>
        </w:tc>
        <w:tc>
          <w:tcPr>
            <w:tcW w:w="10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2"/>
              <w:ind w:left="15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n:</w:t>
            </w:r>
          </w:p>
        </w:tc>
      </w:tr>
      <w:tr>
        <w:trPr>
          <w:trHeight w:val="416" w:hRule="exact"/>
        </w:trPr>
        <w:tc>
          <w:tcPr>
            <w:tcW w:w="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47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2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85"/>
              <w:ind w:left="116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dul</w:t>
            </w:r>
            <w:r>
              <w:rPr>
                <w:rFonts w:cs="Times New Roman" w:hAnsi="Times New Roman" w:eastAsia="Times New Roman" w:ascii="Times New Roman"/>
                <w:spacing w:val="1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  <w:tc>
          <w:tcPr>
            <w:tcW w:w="1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85"/>
              <w:ind w:left="329"/>
            </w:pPr>
            <w:r>
              <w:rPr>
                <w:rFonts w:cs="Times New Roman" w:hAnsi="Times New Roman" w:eastAsia="Times New Roman" w:ascii="Times New Roman"/>
                <w:spacing w:val="0"/>
                <w:w w:val="103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0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375" w:hRule="exact"/>
        </w:trPr>
        <w:tc>
          <w:tcPr>
            <w:tcW w:w="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1"/>
                <w:szCs w:val="21"/>
              </w:rPr>
              <w:jc w:val="left"/>
              <w:spacing w:before="57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1"/>
                <w:szCs w:val="21"/>
              </w:rPr>
              <w:t>3.</w:t>
            </w:r>
          </w:p>
        </w:tc>
        <w:tc>
          <w:tcPr>
            <w:tcW w:w="22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47"/>
              <w:ind w:left="11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Lo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asi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4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</w:p>
        </w:tc>
        <w:tc>
          <w:tcPr>
            <w:tcW w:w="1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0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380" w:hRule="exact"/>
        </w:trPr>
        <w:tc>
          <w:tcPr>
            <w:tcW w:w="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4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4.</w:t>
            </w:r>
          </w:p>
        </w:tc>
        <w:tc>
          <w:tcPr>
            <w:tcW w:w="22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116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pen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an</w:t>
            </w:r>
          </w:p>
        </w:tc>
        <w:tc>
          <w:tcPr>
            <w:tcW w:w="1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1"/>
              <w:ind w:left="3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</w:p>
        </w:tc>
        <w:tc>
          <w:tcPr>
            <w:tcW w:w="10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  <w:tr>
        <w:trPr>
          <w:trHeight w:val="401" w:hRule="exact"/>
        </w:trPr>
        <w:tc>
          <w:tcPr>
            <w:tcW w:w="3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22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2"/>
              <w:ind w:left="116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</w:p>
        </w:tc>
        <w:tc>
          <w:tcPr>
            <w:tcW w:w="1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52"/>
              <w:ind w:left="3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1.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  <w:tc>
          <w:tcPr>
            <w:tcW w:w="10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</w:tr>
    </w:tbl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0"/>
        <w:ind w:left="314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a.2.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314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a.3.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314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a.4.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5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yang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enye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am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80" w:val="left"/>
        </w:tabs>
        <w:jc w:val="both"/>
        <w:spacing w:lineRule="auto" w:line="244"/>
        <w:ind w:left="586" w:right="75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6.</w:t>
        <w:tab/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usu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suk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ar</w:t>
      </w:r>
      <w:r>
        <w:rPr>
          <w:rFonts w:cs="Times New Roman" w:hAnsi="Times New Roman" w:eastAsia="Times New Roman" w:ascii="Times New Roman"/>
          <w:spacing w:val="2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n,</w:t>
      </w:r>
      <w:r>
        <w:rPr>
          <w:rFonts w:cs="Times New Roman" w:hAnsi="Times New Roman" w:eastAsia="Times New Roman" w:ascii="Times New Roman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osedur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uens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asuk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oba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5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7.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ana</w:t>
      </w:r>
      <w:r>
        <w:rPr>
          <w:rFonts w:cs="Times New Roman" w:hAnsi="Times New Roman" w:eastAsia="Times New Roman" w:ascii="Times New Roman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pendap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3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7"/>
          <w:w w:val="103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58"/>
        <w:sectPr>
          <w:pgMar w:header="420" w:footer="0" w:top="1420" w:bottom="280" w:left="1260" w:right="116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nakan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apan.</w:t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9.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sebe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/>
        <w:ind w:left="54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 w:lineRule="auto" w:line="248"/>
        <w:ind w:left="546" w:right="75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udah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nah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ohon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18"/>
      </w:pP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II.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any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sus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am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spacing w:lineRule="auto" w:line="245"/>
        <w:ind w:left="546" w:right="74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2.</w:t>
        <w:tab/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ni</w:t>
      </w:r>
      <w:r>
        <w:rPr>
          <w:rFonts w:cs="Times New Roman" w:hAnsi="Times New Roman" w:eastAsia="Times New Roman" w:ascii="Times New Roman"/>
          <w:spacing w:val="2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uan</w:t>
      </w:r>
      <w:r>
        <w:rPr>
          <w:rFonts w:cs="Times New Roman" w:hAnsi="Times New Roman" w:eastAsia="Times New Roman" w:ascii="Times New Roman"/>
          <w:spacing w:val="2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ada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obaan</w:t>
      </w:r>
      <w:r>
        <w:rPr>
          <w:rFonts w:cs="Times New Roman" w:hAnsi="Times New Roman" w:eastAsia="Times New Roman" w:ascii="Times New Roman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9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5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19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3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3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546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spacing w:lineRule="auto" w:line="245"/>
        <w:ind w:left="546" w:right="77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3.</w:t>
        <w:tab/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ahaya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ana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spacing w:lineRule="auto" w:line="245"/>
        <w:ind w:left="546" w:right="77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4.</w:t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spacing w:val="2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anda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pensasi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40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                               </w:t>
      </w:r>
      <w:r>
        <w:rPr>
          <w:rFonts w:cs="Times New Roman" w:hAnsi="Times New Roman" w:eastAsia="Times New Roman" w:ascii="Times New Roman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ind w:left="546" w:right="80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5.</w:t>
        <w:tab/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pensasi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eh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3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esar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pensas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</w:t>
      </w:r>
      <w:r>
        <w:rPr>
          <w:rFonts w:cs="Times New Roman" w:hAnsi="Times New Roman" w:eastAsia="Times New Roman" w:ascii="Times New Roman"/>
          <w:spacing w:val="2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3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                          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ind w:left="546" w:right="79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6.</w:t>
        <w:tab/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nya</w:t>
      </w:r>
      <w:r>
        <w:rPr>
          <w:rFonts w:cs="Times New Roman" w:hAnsi="Times New Roman" w:eastAsia="Times New Roman" w:ascii="Times New Roman"/>
          <w:spacing w:val="2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7.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ans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500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          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spacing w:lineRule="exact" w:line="240"/>
        <w:ind w:left="546" w:right="75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8.</w:t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al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pat</w:t>
      </w:r>
      <w:r>
        <w:rPr>
          <w:rFonts w:cs="Times New Roman" w:hAnsi="Times New Roman" w:eastAsia="Times New Roman" w:ascii="Times New Roman"/>
          <w:spacing w:val="4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am</w:t>
      </w:r>
      <w:r>
        <w:rPr>
          <w:rFonts w:cs="Times New Roman" w:hAnsi="Times New Roman" w:eastAsia="Times New Roman" w:ascii="Times New Roman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ar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ada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Tra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er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Ag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ee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9.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or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on</w:t>
      </w:r>
      <w:r>
        <w:rPr>
          <w:rFonts w:cs="Times New Roman" w:hAnsi="Times New Roman" w:eastAsia="Times New Roman" w:ascii="Times New Roman"/>
          <w:i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or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ed</w:t>
      </w:r>
      <w:r>
        <w:rPr>
          <w:rFonts w:cs="Times New Roman" w:hAnsi="Times New Roman" w:eastAsia="Times New Roman" w:ascii="Times New Roman"/>
          <w:i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ns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ada).</w:t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10.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enai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hadap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7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11.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saat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..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6" w:lineRule="auto" w:line="245"/>
        <w:ind w:left="546" w:right="6088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………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546"/>
        <w:sectPr>
          <w:pgMar w:header="420" w:footer="0" w:top="1420" w:bottom="280" w:left="1300" w:right="116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118"/>
      </w:pP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III.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angan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540" w:val="left"/>
        </w:tabs>
        <w:jc w:val="left"/>
        <w:spacing w:lineRule="exact" w:line="240"/>
        <w:ind w:left="546" w:right="156" w:hanging="42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1.</w:t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bat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um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ena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nal</w:t>
      </w:r>
      <w:r>
        <w:rPr>
          <w:rFonts w:cs="Times New Roman" w:hAnsi="Times New Roman" w:eastAsia="Times New Roman" w:ascii="Times New Roman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ndak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118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54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lineRule="exact" w:line="240"/>
        <w:ind w:left="82" w:right="813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an: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42"/>
        <w:ind w:left="534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epe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gan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peng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ahuan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1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aat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odo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7" w:lineRule="auto" w:line="277"/>
        <w:ind w:left="1186" w:right="5917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8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ahuan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7"/>
        <w:ind w:left="118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4200" w:val="left"/>
        </w:tabs>
        <w:jc w:val="left"/>
        <w:spacing w:before="9" w:lineRule="exact" w:line="280"/>
        <w:ind w:left="1186" w:right="7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20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endu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am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480" w:val="left"/>
        </w:tabs>
        <w:jc w:val="left"/>
        <w:spacing w:before="37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dak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seb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uar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end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ebu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20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6420" w:val="left"/>
        </w:tabs>
        <w:jc w:val="left"/>
        <w:spacing w:lineRule="atLeast" w:line="280"/>
        <w:ind w:left="1186" w:right="73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ebu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ana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39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er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adap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ko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keun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ungan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bagi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penge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ahuan.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1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7" w:lineRule="exact" w:line="240"/>
        <w:ind w:left="1186"/>
      </w:pPr>
      <w:r>
        <w:pict>
          <v:group style="position:absolute;margin-left:124.32pt;margin-top:28.9234pt;width:187.135pt;height:0pt;mso-position-horizontal-relative:page;mso-position-vertical-relative:paragraph;z-index:-390" coordorigin="2486,578" coordsize="3743,0">
            <v:shape style="position:absolute;left:2486;top:578;width:3743;height:0" coordorigin="2486,578" coordsize="3743,0" path="m2486,578l6229,578e" filled="f" stroked="t" strokeweight="0.441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ebu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6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ebu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9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1180" w:val="left"/>
        </w:tabs>
        <w:jc w:val="left"/>
        <w:spacing w:before="20" w:lineRule="auto" w:line="274"/>
        <w:ind w:left="1186" w:right="77" w:hanging="360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ab/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bahan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baha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2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540" w:val="left"/>
        </w:tabs>
        <w:jc w:val="left"/>
        <w:spacing w:before="40"/>
        <w:ind w:left="1186"/>
        <w:sectPr>
          <w:pgMar w:header="420" w:footer="0" w:top="1420" w:bottom="280" w:left="1300" w:right="1080"/>
          <w:pgSz w:w="11920" w:h="16840"/>
        </w:sectPr>
      </w:pPr>
      <w:r>
        <w:rPr>
          <w:rFonts w:cs="Times New Roman" w:hAnsi="Times New Roman" w:eastAsia="Times New Roman" w:ascii="Times New Roman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ebu</w:t>
      </w:r>
      <w:r>
        <w:rPr>
          <w:rFonts w:cs="Times New Roman" w:hAnsi="Times New Roman" w:eastAsia="Times New Roman" w:ascii="Times New Roman"/>
          <w:spacing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upa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pence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ahann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1180" w:val="left"/>
        </w:tabs>
        <w:jc w:val="left"/>
        <w:spacing w:before="20" w:lineRule="auto" w:line="274"/>
        <w:ind w:left="1186" w:right="73" w:hanging="360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ab/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anenan</w:t>
      </w:r>
      <w:r>
        <w:rPr>
          <w:rFonts w:cs="Times New Roman" w:hAnsi="Times New Roman" w:eastAsia="Times New Roman" w:ascii="Times New Roman"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assa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ui</w:t>
      </w:r>
      <w:r>
        <w:rPr>
          <w:rFonts w:cs="Times New Roman" w:hAnsi="Times New Roman" w:eastAsia="Times New Roman" w:ascii="Times New Roman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pohon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buhan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2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620" w:val="left"/>
        </w:tabs>
        <w:jc w:val="left"/>
        <w:spacing w:before="40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aan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bu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39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han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erhadap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pak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ngkun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upannya.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1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ebab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660" w:val="left"/>
        </w:tabs>
        <w:jc w:val="left"/>
        <w:spacing w:before="40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0"/>
        <w:ind w:left="790" w:right="339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eane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620" w:val="left"/>
        </w:tabs>
        <w:jc w:val="left"/>
        <w:spacing w:before="37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0"/>
        <w:ind w:left="790" w:right="627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9"/>
        <w:ind w:left="1186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500" w:val="left"/>
        </w:tabs>
        <w:jc w:val="left"/>
        <w:spacing w:before="37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1180" w:val="left"/>
        </w:tabs>
        <w:jc w:val="both"/>
        <w:spacing w:before="20"/>
        <w:ind w:left="1186" w:right="68" w:hanging="360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ab/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ah,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ebab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58"/>
      </w:pPr>
      <w:r>
        <w:rPr>
          <w:rFonts w:cs="Times New Roman" w:hAnsi="Times New Roman" w:eastAsia="Times New Roman" w:ascii="Times New Roman"/>
          <w:spacing w:val="-1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000" w:val="left"/>
        </w:tabs>
        <w:jc w:val="left"/>
        <w:spacing w:before="1" w:lineRule="exact" w:line="240"/>
        <w:ind w:left="1186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1180" w:val="left"/>
        </w:tabs>
        <w:jc w:val="left"/>
        <w:spacing w:before="20"/>
        <w:ind w:left="1186" w:right="1210" w:hanging="360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ab/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ebab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asi</w:t>
      </w:r>
      <w:r>
        <w:rPr>
          <w:rFonts w:cs="Times New Roman" w:hAnsi="Times New Roman" w:eastAsia="Times New Roman" w:ascii="Times New Roman"/>
          <w:spacing w:val="-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7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ndahan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1158"/>
      </w:pPr>
      <w:r>
        <w:rPr>
          <w:rFonts w:cs="Times New Roman" w:hAnsi="Times New Roman" w:eastAsia="Times New Roman" w:ascii="Times New Roman"/>
          <w:spacing w:val="-1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480" w:val="left"/>
        </w:tabs>
        <w:jc w:val="left"/>
        <w:spacing w:lineRule="exact" w:line="240"/>
        <w:ind w:left="1167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7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2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9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-19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 w:lineRule="auto" w:line="277"/>
        <w:ind w:left="826" w:right="69" w:hanging="434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aan</w:t>
      </w:r>
      <w:r>
        <w:rPr>
          <w:rFonts w:cs="Times New Roman" w:hAnsi="Times New Roman" w:eastAsia="Times New Roman" w:ascii="Times New Roman"/>
          <w:b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b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ke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kan</w:t>
      </w:r>
      <w:r>
        <w:rPr>
          <w:rFonts w:cs="Times New Roman" w:hAnsi="Times New Roman" w:eastAsia="Times New Roman" w:ascii="Times New Roman"/>
          <w:b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(d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uhkan</w:t>
      </w:r>
      <w:r>
        <w:rPr>
          <w:rFonts w:cs="Times New Roman" w:hAnsi="Times New Roman" w:eastAsia="Times New Roman" w:ascii="Times New Roman"/>
          <w:b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ernya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aan</w:t>
      </w:r>
      <w:r>
        <w:rPr>
          <w:rFonts w:cs="Times New Roman" w:hAnsi="Times New Roman" w:eastAsia="Times New Roman" w:ascii="Times New Roman"/>
          <w:b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b/>
          <w:spacing w:val="2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dari</w:t>
      </w:r>
      <w:r>
        <w:rPr>
          <w:rFonts w:cs="Times New Roman" w:hAnsi="Times New Roman" w:eastAsia="Times New Roman" w:ascii="Times New Roman"/>
          <w:b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erk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eny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panan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aa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ha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ene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an).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60"/>
        <w:ind w:left="826"/>
      </w:pPr>
      <w:r>
        <w:rPr>
          <w:rFonts w:cs="Symbol" w:hAnsi="Symbol" w:eastAsia="Symbol" w:ascii="Symbol"/>
          <w:b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b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?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1122"/>
      </w:pPr>
      <w:r>
        <w:rPr>
          <w:rFonts w:cs="Times New Roman" w:hAnsi="Times New Roman" w:eastAsia="Times New Roman" w:ascii="Times New Roman"/>
          <w:spacing w:val="-1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2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7440" w:val="left"/>
        </w:tabs>
        <w:jc w:val="left"/>
        <w:spacing w:before="37" w:lineRule="exact" w:line="240"/>
        <w:ind w:left="1122"/>
      </w:pPr>
      <w:r>
        <w:rPr>
          <w:rFonts w:cs="Times New Roman" w:hAnsi="Times New Roman" w:eastAsia="Times New Roman" w:ascii="Times New Roman"/>
          <w:position w:val="-1"/>
          <w:sz w:val="22"/>
          <w:szCs w:val="22"/>
        </w:rPr>
        <w:t>pene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position w:val="-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position w:val="-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position w:val="-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390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pakah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akan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pub</w:t>
      </w:r>
      <w:r>
        <w:rPr>
          <w:rFonts w:cs="Times New Roman" w:hAnsi="Times New Roman" w:eastAsia="Times New Roman" w:ascii="Times New Roman"/>
          <w:b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ka</w:t>
      </w:r>
      <w:r>
        <w:rPr>
          <w:rFonts w:cs="Times New Roman" w:hAnsi="Times New Roman" w:eastAsia="Times New Roman" w:ascii="Times New Roman"/>
          <w:b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2"/>
          <w:szCs w:val="22"/>
        </w:rPr>
        <w:t>kan?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826"/>
      </w:pPr>
      <w:r>
        <w:rPr>
          <w:rFonts w:cs="Times New Roman" w:hAnsi="Times New Roman" w:eastAsia="Times New Roman" w:ascii="Times New Roman"/>
          <w:spacing w:val="-1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700" w:val="left"/>
        </w:tabs>
        <w:jc w:val="left"/>
        <w:spacing w:lineRule="exact" w:line="240"/>
        <w:ind w:left="826"/>
        <w:sectPr>
          <w:pgMar w:header="420" w:footer="0" w:top="1420" w:bottom="280" w:left="1300" w:right="1080"/>
          <w:pgSz w:w="11920" w:h="16840"/>
        </w:sectPr>
      </w:pPr>
      <w:r>
        <w:rPr>
          <w:rFonts w:cs="Times New Roman" w:hAnsi="Times New Roman" w:eastAsia="Times New Roman" w:ascii="Times New Roman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am</w:t>
      </w:r>
      <w:r>
        <w:rPr>
          <w:rFonts w:cs="Times New Roman" w:hAnsi="Times New Roman" w:eastAsia="Times New Roman" w:ascii="Times New Roman"/>
          <w:spacing w:val="-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ben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uk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apa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2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pu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an.</w:t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118" w:right="72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bu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husus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ohon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bah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api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u.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ind w:left="5184" w:right="3575"/>
      </w:pP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5221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5221"/>
      </w:pPr>
      <w:r>
        <w:pict>
          <v:group style="position:absolute;margin-left:70.92pt;margin-top:62.9534pt;width:462.152pt;height:0pt;mso-position-horizontal-relative:page;mso-position-vertical-relative:paragraph;z-index:-383" coordorigin="1418,1259" coordsize="9243,0">
            <v:shape style="position:absolute;left:1418;top:1259;width:9243;height:0" coordorigin="1418,1259" coordsize="9243,0" path="m1418,1259l10661,1259e" filled="f" stroked="t" strokeweight="0.441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118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8980" w:val="left"/>
        </w:tabs>
        <w:jc w:val="left"/>
        <w:spacing w:lineRule="auto" w:line="277"/>
        <w:ind w:left="838" w:right="499" w:hanging="720"/>
      </w:pPr>
      <w:r>
        <w:pict>
          <v:shape type="#_x0000_t202" style="position:absolute;margin-left:88.2pt;margin-top:16.6295pt;width:14.52pt;height:11.04pt;mso-position-horizontal-relative:page;mso-position-vertical-relative:paragraph;z-index:-389" filled="f" stroked="f">
            <v:textbox inset="0,0,0,0">
              <w:txbxContent>
                <w:p>
                  <w:pPr>
                    <w:rPr>
                      <w:rFonts w:cs="Calibri" w:hAnsi="Calibri" w:eastAsia="Calibri" w:ascii="Calibri"/>
                      <w:sz w:val="22"/>
                      <w:szCs w:val="22"/>
                    </w:rPr>
                    <w:jc w:val="left"/>
                    <w:spacing w:lineRule="exact" w:line="220"/>
                    <w:ind w:left="14"/>
                  </w:pP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1"/>
                      <w:sz w:val="22"/>
                      <w:szCs w:val="22"/>
                    </w:rPr>
                    <w:t>-</w:t>
                  </w: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0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86.74pt;margin-top:16.1295pt;width:17.56pt;height:10.12pt;mso-position-horizontal-relative:page;mso-position-vertical-relative:paragraph;z-index:-386" coordorigin="1735,323" coordsize="351,202">
            <v:shape style="position:absolute;left:1764;top:354;width:290;height:137" coordorigin="1764,354" coordsize="290,137" path="m1764,491l2054,491,2054,354,1764,354,1764,491xe" filled="t" fillcolor="#FFFFFF" stroked="f">
              <v:path arrowok="t"/>
              <v:fill/>
            </v:shape>
            <v:shape style="position:absolute;left:1745;top:333;width:331;height:182" coordorigin="1745,333" coordsize="331,182" path="m1745,493l1745,505,1754,515,2057,515,1786,493,1786,373,2057,373,2066,515,2076,505,2076,342,2066,333,2057,333,2035,354,1786,354,1764,373,1764,474,1764,333,1754,333,1745,342,1745,493xe" filled="t" fillcolor="#000000" stroked="f">
              <v:path arrowok="t"/>
              <v:fill/>
            </v:shape>
            <v:shape style="position:absolute;left:1745;top:333;width:331;height:182" coordorigin="1745,333" coordsize="331,182" path="m2057,474l2035,493,2057,515,2066,515,2057,373,2057,474xe" filled="t" fillcolor="#000000" stroked="f">
              <v:path arrowok="t"/>
              <v:fill/>
            </v:shape>
            <v:shape style="position:absolute;left:1745;top:333;width:331;height:182" coordorigin="1745,333" coordsize="331,182" path="m2057,373l2035,373,2035,474,1786,474,1786,493,2057,515,2035,493,2057,474,2057,373xe" filled="t" fillcolor="#000000" stroked="f">
              <v:path arrowok="t"/>
              <v:fill/>
            </v:shape>
            <v:shape style="position:absolute;left:1745;top:333;width:331;height:182" coordorigin="1745,333" coordsize="331,182" path="m1764,474l1764,373,1786,354,2035,354,2057,333,1764,333,1764,474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anda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√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4"/>
        <w:ind w:left="838"/>
      </w:pPr>
      <w:r>
        <w:pict>
          <v:shape type="#_x0000_t202" style="position:absolute;margin-left:88.92pt;margin-top:2.18953pt;width:14.52pt;height:11.04pt;mso-position-horizontal-relative:page;mso-position-vertical-relative:paragraph;z-index:-388" filled="f" stroked="f">
            <v:textbox inset="0,0,0,0">
              <w:txbxContent>
                <w:p>
                  <w:pPr>
                    <w:rPr>
                      <w:rFonts w:cs="Calibri" w:hAnsi="Calibri" w:eastAsia="Calibri" w:ascii="Calibri"/>
                      <w:sz w:val="22"/>
                      <w:szCs w:val="22"/>
                    </w:rPr>
                    <w:jc w:val="left"/>
                    <w:spacing w:lineRule="exact" w:line="220"/>
                  </w:pP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1"/>
                      <w:sz w:val="22"/>
                      <w:szCs w:val="22"/>
                    </w:rPr>
                    <w:t>-</w:t>
                  </w: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0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87.46pt;margin-top:2.04954pt;width:17.56pt;height:10pt;mso-position-horizontal-relative:page;mso-position-vertical-relative:paragraph;z-index:-385" coordorigin="1749,41" coordsize="351,200">
            <v:shape style="position:absolute;left:1781;top:70;width:288;height:139" coordorigin="1781,70" coordsize="288,139" path="m1781,209l2069,209,2069,70,1781,70,1781,209xe" filled="t" fillcolor="#FFFFFF" stroked="f">
              <v:path arrowok="t"/>
              <v:fill/>
            </v:shape>
            <v:shape style="position:absolute;left:1759;top:51;width:331;height:180" coordorigin="1759,51" coordsize="331,180" path="m1759,212l1759,224,1769,231,2071,231,1800,212,1800,92,2071,92,2083,231,2090,224,2090,61,2083,51,2071,51,2052,70,1800,70,1781,92,1781,193,1781,51,1769,51,1759,61,1759,212xe" filled="t" fillcolor="#000000" stroked="f">
              <v:path arrowok="t"/>
              <v:fill/>
            </v:shape>
            <v:shape style="position:absolute;left:1759;top:51;width:331;height:180" coordorigin="1759,51" coordsize="331,180" path="m2071,193l2052,212,2071,231,2083,231,2071,92,2071,193xe" filled="t" fillcolor="#000000" stroked="f">
              <v:path arrowok="t"/>
              <v:fill/>
            </v:shape>
            <v:shape style="position:absolute;left:1759;top:51;width:331;height:180" coordorigin="1759,51" coordsize="331,180" path="m2071,92l2052,92,2052,193,1800,193,1800,212,2071,231,2052,212,2071,193,2071,92xe" filled="t" fillcolor="#000000" stroked="f">
              <v:path arrowok="t"/>
              <v:fill/>
            </v:shape>
            <v:shape style="position:absolute;left:1759;top:51;width:331;height:180" coordorigin="1759,51" coordsize="331,180" path="m1781,193l1781,92,1800,70,2052,70,2071,51,1781,51,1781,193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42"/>
        <w:ind w:left="838"/>
      </w:pPr>
      <w:r>
        <w:pict>
          <v:shape type="#_x0000_t202" style="position:absolute;margin-left:88.92pt;margin-top:4.08953pt;width:14.52pt;height:11.04pt;mso-position-horizontal-relative:page;mso-position-vertical-relative:paragraph;z-index:-387" filled="f" stroked="f">
            <v:textbox inset="0,0,0,0">
              <w:txbxContent>
                <w:p>
                  <w:pPr>
                    <w:rPr>
                      <w:rFonts w:cs="Calibri" w:hAnsi="Calibri" w:eastAsia="Calibri" w:ascii="Calibri"/>
                      <w:sz w:val="22"/>
                      <w:szCs w:val="22"/>
                    </w:rPr>
                    <w:jc w:val="left"/>
                    <w:spacing w:lineRule="exact" w:line="220"/>
                  </w:pP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1"/>
                      <w:sz w:val="22"/>
                      <w:szCs w:val="22"/>
                    </w:rPr>
                    <w:t>-</w:t>
                  </w:r>
                  <w:r>
                    <w:rPr>
                      <w:rFonts w:cs="Calibri" w:hAnsi="Calibri" w:eastAsia="Calibri" w:ascii="Calibri"/>
                      <w:spacing w:val="0"/>
                      <w:w w:val="100"/>
                      <w:position w:val="0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87.46pt;margin-top:3.70953pt;width:17.56pt;height:10pt;mso-position-horizontal-relative:page;mso-position-vertical-relative:paragraph;z-index:-384" coordorigin="1749,74" coordsize="351,200">
            <v:shape style="position:absolute;left:1778;top:103;width:290;height:139" coordorigin="1778,103" coordsize="290,139" path="m1778,243l2069,243,2069,103,1778,103,1778,243xe" filled="t" fillcolor="#FFFFFF" stroked="f">
              <v:path arrowok="t"/>
              <v:fill/>
            </v:shape>
            <v:shape style="position:absolute;left:1759;top:84;width:331;height:180" coordorigin="1759,84" coordsize="331,180" path="m1759,245l1759,257,1769,264,2071,264,1800,245,1800,125,2071,125,2081,264,2090,257,2090,94,2081,84,2071,84,2050,103,1800,103,1778,125,1778,226,1778,84,1769,84,1759,94,1759,245xe" filled="t" fillcolor="#000000" stroked="f">
              <v:path arrowok="t"/>
              <v:fill/>
            </v:shape>
            <v:shape style="position:absolute;left:1759;top:84;width:331;height:180" coordorigin="1759,84" coordsize="331,180" path="m2071,226l2050,245,2071,264,2081,264,2071,125,2071,226xe" filled="t" fillcolor="#000000" stroked="f">
              <v:path arrowok="t"/>
              <v:fill/>
            </v:shape>
            <v:shape style="position:absolute;left:1759;top:84;width:331;height:180" coordorigin="1759,84" coordsize="331,180" path="m2071,125l2050,125,2050,226,1800,226,1800,245,2071,264,2050,245,2071,226,2071,125xe" filled="t" fillcolor="#000000" stroked="f">
              <v:path arrowok="t"/>
              <v:fill/>
            </v:shape>
            <v:shape style="position:absolute;left:1759;top:84;width:331;height:180" coordorigin="1759,84" coordsize="331,180" path="m1778,226l1778,125,1800,103,2050,103,2071,84,1778,84,1778,226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838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ind w:right="110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Ja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…..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spacing w:before="37"/>
        <w:ind w:right="109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spacing w:before="37"/>
        <w:ind w:right="109"/>
      </w:pP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ind w:right="10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………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</w:p>
    <w:sectPr>
      <w:pgMar w:header="420" w:footer="0" w:top="1420" w:bottom="280" w:left="1300" w:right="108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71.28pt;margin-top:21pt;width:121.44pt;height:32.28pt;mso-position-horizontal-relative:page;mso-position-vertical-relative:page;z-index:-391">
          <v:imagedata o:title="" r:id="rId1"/>
        </v:shape>
      </w:pict>
    </w:r>
    <w:r>
      <w:pict>
        <v:shape type="#_x0000_t202" style="position:absolute;margin-left:69.92pt;margin-top:59.3564pt;width:123.323pt;height:13.04pt;mso-position-horizontal-relative:page;mso-position-vertical-relative:page;z-index:-39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t>LEM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t>PE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2"/>
                    <w:w w:val="100"/>
                    <w:sz w:val="22"/>
                    <w:szCs w:val="22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spacing w:val="-1"/>
                    <w:w w:val="100"/>
                    <w:sz w:val="22"/>
                    <w:szCs w:val="2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t>N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